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2D7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pacing w:val="6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pacing w:val="6"/>
          <w:sz w:val="30"/>
          <w:szCs w:val="30"/>
          <w:highlight w:val="none"/>
          <w:lang w:val="en-US" w:eastAsia="zh-CN"/>
        </w:rPr>
        <w:t>附件1</w:t>
      </w:r>
    </w:p>
    <w:p w14:paraId="3BFEB0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</w:pPr>
    </w:p>
    <w:p w14:paraId="3EE4CF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</w:rPr>
        <w:t>202</w:t>
      </w:r>
      <w:r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</w:rPr>
        <w:t>年成都高新区</w:t>
      </w:r>
      <w:r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  <w:lang w:val="en-US" w:eastAsia="zh-CN"/>
        </w:rPr>
        <w:t>尚阳小学</w:t>
      </w:r>
      <w:r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</w:rPr>
        <w:t>公开招聘</w:t>
      </w:r>
      <w:r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  <w:lang w:val="en-US" w:eastAsia="zh-CN"/>
        </w:rPr>
        <w:t>临时聘用教师</w:t>
      </w: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spacing w:val="6"/>
          <w:sz w:val="36"/>
          <w:szCs w:val="36"/>
          <w:highlight w:val="none"/>
        </w:rPr>
        <w:t>岗位表</w:t>
      </w:r>
    </w:p>
    <w:p w14:paraId="24BA3EB2">
      <w:pPr>
        <w:ind w:firstLine="400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8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1376"/>
        <w:gridCol w:w="1427"/>
        <w:gridCol w:w="1440"/>
        <w:gridCol w:w="2586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693" w:type="dxa"/>
            <w:vAlign w:val="center"/>
          </w:tcPr>
          <w:p w14:paraId="7ED86A7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376" w:type="dxa"/>
            <w:vAlign w:val="center"/>
          </w:tcPr>
          <w:p w14:paraId="478F7DF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427" w:type="dxa"/>
            <w:vAlign w:val="center"/>
          </w:tcPr>
          <w:p w14:paraId="773DD34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440" w:type="dxa"/>
            <w:vAlign w:val="center"/>
          </w:tcPr>
          <w:p w14:paraId="32FB487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586" w:type="dxa"/>
            <w:vAlign w:val="center"/>
          </w:tcPr>
          <w:p w14:paraId="1315066B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693" w:type="dxa"/>
            <w:vMerge w:val="restart"/>
            <w:vAlign w:val="center"/>
          </w:tcPr>
          <w:p w14:paraId="64142649">
            <w:pPr>
              <w:jc w:val="center"/>
              <w:rPr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成都高新区尚阳小学</w:t>
            </w:r>
          </w:p>
        </w:tc>
        <w:tc>
          <w:tcPr>
            <w:tcW w:w="1376" w:type="dxa"/>
            <w:vAlign w:val="center"/>
          </w:tcPr>
          <w:p w14:paraId="05BEE506">
            <w:pPr>
              <w:jc w:val="center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小学语文</w:t>
            </w:r>
          </w:p>
        </w:tc>
        <w:tc>
          <w:tcPr>
            <w:tcW w:w="1427" w:type="dxa"/>
            <w:vAlign w:val="center"/>
          </w:tcPr>
          <w:p w14:paraId="62539239">
            <w:pPr>
              <w:jc w:val="center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440" w:type="dxa"/>
            <w:vAlign w:val="center"/>
          </w:tcPr>
          <w:p w14:paraId="178ADA72">
            <w:pPr>
              <w:jc w:val="center"/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3人</w:t>
            </w:r>
          </w:p>
        </w:tc>
        <w:tc>
          <w:tcPr>
            <w:tcW w:w="2586" w:type="dxa"/>
            <w:vAlign w:val="center"/>
          </w:tcPr>
          <w:p w14:paraId="30C10B17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</w:p>
        </w:tc>
      </w:tr>
      <w:tr w14:paraId="4642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693" w:type="dxa"/>
            <w:vMerge w:val="continue"/>
            <w:vAlign w:val="center"/>
          </w:tcPr>
          <w:p w14:paraId="2CDDF63C">
            <w:pPr>
              <w:jc w:val="center"/>
              <w:rPr>
                <w:vertAlign w:val="baseline"/>
              </w:rPr>
            </w:pPr>
          </w:p>
        </w:tc>
        <w:tc>
          <w:tcPr>
            <w:tcW w:w="1376" w:type="dxa"/>
            <w:vAlign w:val="center"/>
          </w:tcPr>
          <w:p w14:paraId="1B2AC4CA">
            <w:pPr>
              <w:jc w:val="center"/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vertAlign w:val="baseline"/>
                <w:lang w:val="en-US" w:eastAsia="zh-CN"/>
              </w:rPr>
              <w:t>小学数学</w:t>
            </w:r>
          </w:p>
        </w:tc>
        <w:tc>
          <w:tcPr>
            <w:tcW w:w="1427" w:type="dxa"/>
            <w:vAlign w:val="center"/>
          </w:tcPr>
          <w:p w14:paraId="72E4DA9E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440" w:type="dxa"/>
            <w:vAlign w:val="center"/>
          </w:tcPr>
          <w:p w14:paraId="2482D0AC">
            <w:pPr>
              <w:jc w:val="center"/>
              <w:rPr>
                <w:rFonts w:hint="eastAsia" w:ascii="仿宋" w:hAnsi="仿宋" w:eastAsia="仿宋" w:cs="仿宋"/>
                <w:vertAlign w:val="baseline"/>
              </w:rPr>
            </w:pPr>
            <w:r>
              <w:rPr>
                <w:rFonts w:hint="eastAsia" w:ascii="仿宋" w:hAnsi="仿宋" w:eastAsia="仿宋" w:cs="仿宋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586" w:type="dxa"/>
            <w:vAlign w:val="center"/>
          </w:tcPr>
          <w:p w14:paraId="4E9A668B">
            <w:pPr>
              <w:jc w:val="center"/>
              <w:rPr>
                <w:vertAlign w:val="baseline"/>
              </w:rPr>
            </w:pPr>
          </w:p>
        </w:tc>
      </w:tr>
    </w:tbl>
    <w:p w14:paraId="6D5CE3C1">
      <w:pPr>
        <w:rPr>
          <w:rFonts w:hint="eastAsia" w:eastAsia="宋体"/>
          <w:lang w:eastAsia="zh-CN"/>
        </w:rPr>
      </w:pPr>
    </w:p>
    <w:p w14:paraId="41D026DE">
      <w:pPr>
        <w:rPr>
          <w:rFonts w:hint="eastAsia" w:eastAsia="宋体"/>
          <w:lang w:eastAsia="zh-CN"/>
        </w:rPr>
      </w:pPr>
    </w:p>
    <w:p w14:paraId="742A4DD6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bookmarkStart w:id="0" w:name="_GoBack"/>
      <w:bookmarkEnd w:id="0"/>
    </w:p>
    <w:p w14:paraId="4527FD83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108B909A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36B62707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48F2508D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040A601E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72B45DEE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0BDF6FAC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</w:p>
    <w:p w14:paraId="48D6C37C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D776CF3-C04F-483D-93F4-196F909F59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057FC7F-33E5-4EF5-B239-0F28DCC078F1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1E978C11-EF90-45B5-8FA1-E96A0C64A95F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E86EA7D-7946-4242-9AAE-68FF93A7705D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E58A580C-7D13-41A5-922D-EA1B6751F19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00000003"/>
    <w:multiLevelType w:val="singleLevel"/>
    <w:tmpl w:val="00000003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00000004"/>
    <w:multiLevelType w:val="singleLevel"/>
    <w:tmpl w:val="00000004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00000005"/>
    <w:multiLevelType w:val="singleLevel"/>
    <w:tmpl w:val="00000005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6"/>
    <w:multiLevelType w:val="singleLevel"/>
    <w:tmpl w:val="00000006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00000007"/>
    <w:multiLevelType w:val="singleLevel"/>
    <w:tmpl w:val="00000007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00000008"/>
    <w:multiLevelType w:val="singleLevel"/>
    <w:tmpl w:val="00000008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0000000A"/>
    <w:multiLevelType w:val="singleLevel"/>
    <w:tmpl w:val="0000000A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0000000B"/>
    <w:multiLevelType w:val="singleLevel"/>
    <w:tmpl w:val="0000000B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0581B"/>
    <w:rsid w:val="14E32A08"/>
    <w:rsid w:val="153D72BB"/>
    <w:rsid w:val="163976E4"/>
    <w:rsid w:val="227F6E69"/>
    <w:rsid w:val="24E16108"/>
    <w:rsid w:val="2B9534DB"/>
    <w:rsid w:val="352E716C"/>
    <w:rsid w:val="4177708A"/>
    <w:rsid w:val="4588349D"/>
    <w:rsid w:val="64827CDF"/>
    <w:rsid w:val="6FE4739E"/>
    <w:rsid w:val="7F0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beforeAutospacing="0" w:after="29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qFormat/>
    <w:uiPriority w:val="0"/>
    <w:pPr>
      <w:keepNext/>
      <w:keepLines/>
      <w:spacing w:before="280" w:beforeAutospacing="0" w:after="29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qFormat/>
    <w:uiPriority w:val="0"/>
    <w:pPr>
      <w:keepNext/>
      <w:keepLines/>
      <w:spacing w:before="240" w:beforeAutospacing="0" w:after="64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qFormat/>
    <w:uiPriority w:val="0"/>
    <w:pPr>
      <w:keepNext/>
      <w:keepLines/>
      <w:spacing w:before="240" w:beforeAutospacing="0" w:after="64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qFormat/>
    <w:uiPriority w:val="0"/>
    <w:pPr>
      <w:keepNext/>
      <w:keepLines/>
      <w:spacing w:before="240" w:beforeAutospacing="0" w:after="64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qFormat/>
    <w:uiPriority w:val="0"/>
    <w:pPr>
      <w:keepNext/>
      <w:keepLines/>
      <w:spacing w:before="240" w:beforeAutospacing="0" w:after="64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90">
    <w:name w:val="Default Paragraph Font"/>
    <w:qFormat/>
    <w:uiPriority w:val="0"/>
  </w:style>
  <w:style w:type="table" w:default="1" w:styleId="8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宋体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 w:afterAutospacing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qFormat/>
    <w:uiPriority w:val="0"/>
    <w:pPr>
      <w:spacing w:after="120" w:afterAutospacing="0"/>
    </w:pPr>
  </w:style>
  <w:style w:type="paragraph" w:styleId="35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Autospacing="0" w:after="6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Autospacing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82">
    <w:name w:val="List Continue 3"/>
    <w:basedOn w:val="1"/>
    <w:qFormat/>
    <w:uiPriority w:val="0"/>
    <w:pPr>
      <w:spacing w:after="12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qFormat/>
    <w:uiPriority w:val="0"/>
    <w:pPr>
      <w:ind w:firstLine="420" w:firstLineChars="100"/>
    </w:pPr>
  </w:style>
  <w:style w:type="paragraph" w:styleId="87">
    <w:name w:val="Body Text First Indent 2"/>
    <w:basedOn w:val="35"/>
    <w:qFormat/>
    <w:uiPriority w:val="0"/>
    <w:pPr>
      <w:ind w:firstLine="420" w:firstLineChars="200"/>
    </w:pPr>
  </w:style>
  <w:style w:type="table" w:styleId="89">
    <w:name w:val="Table Grid"/>
    <w:basedOn w:val="8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1">
    <w:name w:val="page number"/>
    <w:qFormat/>
    <w:uiPriority w:val="0"/>
  </w:style>
  <w:style w:type="character" w:customStyle="1" w:styleId="92">
    <w:name w:val="font31"/>
    <w:basedOn w:val="9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3">
    <w:name w:val="font51"/>
    <w:basedOn w:val="9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67155490-1915-4678-a352-223cfbadeb02</errorID>
      <errorWord>〔2026〕05号</errorWord>
      <group>L1_Knowledge</group>
      <groupName>知识性问题</groupName>
      <ability>L2_Knowledge</ability>
      <abilityName>其他知识</abilityName>
      <candidateList>
        <item>〔2026〕5号</item>
      </candidateList>
      <explain>发文字号格式错误。</explain>
      <paraID> 8272D4F</paraID>
      <start>2</start>
      <end>10</end>
      <status>modified</status>
      <modifiedWord>〔2026〕5号</modifiedWord>
      <trackRevisions>false</trackRevisions>
    </reviewItem>
    <reviewItem>
      <errorID>3da07a9a-4da1-4895-8764-1acd149e7bf4</errorID>
      <errorWord>人，截止2026</errorWord>
      <group>L1_Word</group>
      <groupName>字词问题</groupName>
      <ability>L2_Typo</ability>
      <abilityName>字词错误</abilityName>
      <candidateList>
        <item>人，截至2026</item>
      </candidateList>
      <explain/>
      <paraID>5B40729B</paraID>
      <start>15</start>
      <end>23</end>
      <status>modified</status>
      <modifiedWord>人，截至2026</modifiedWord>
      <trackRevisions>false</trackRevisions>
    </reviewItem>
    <reviewItem>
      <errorID>572749b2-069a-4a9c-8b95-5e6fa986e9ca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22C67DCF</paraID>
      <start>95</start>
      <end>96</end>
      <status>modified</status>
      <modifiedWord>须</modifiedWord>
      <trackRevisions>false</trackRevisions>
    </reviewItem>
    <reviewItem>
      <errorID>553cf749-fa74-423f-85cd-dd954d96a409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 7EE7C5B</paraID>
      <start>17</start>
      <end>19</end>
      <status>modified</status>
      <modifiedWord>截止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e37d491-a2c0-4fcd-a992-626eff53b2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81</Characters>
  <Paragraphs>216</Paragraphs>
  <TotalTime>16</TotalTime>
  <ScaleCrop>false</ScaleCrop>
  <LinksUpToDate>false</LinksUpToDate>
  <CharactersWithSpaces>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2026-08-10T04:30:00Z</dcterms:created>
  <dc:creator>娟</dc:creator>
  <cp:lastModifiedBy>在路上</cp:lastModifiedBy>
  <dcterms:modified xsi:type="dcterms:W3CDTF">2026-08-11T09:19:49Z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89720F7F603B4B6A9D1612ED70DA0993_13</vt:lpwstr>
  </property>
  <property fmtid="{D5CDD505-2E9C-101B-9397-08002B2CF9AE}" pid="4" name="KSOTemplateDocerSaveRecord">
    <vt:lpwstr>eyJoZGlkIjoiNmQ5NTliMzAxMWRkMTNlYzBhMmZjNDBjYTE4NDcyNDUiLCJ1c2VySWQiOiIzOTE2ODcwNzYifQ==</vt:lpwstr>
  </property>
</Properties>
</file>